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1B95A7FD" w:rsidR="00A96838" w:rsidRPr="008F3B7D" w:rsidRDefault="000B2D2F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50k-1,6M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</w:p>
    <w:p w14:paraId="6840E8A1" w14:textId="7A634C77" w:rsidR="00A96838" w:rsidRPr="00971F14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 w:rsidRPr="00971F14">
        <w:rPr>
          <w:b w:val="0"/>
          <w:color w:val="548DD4" w:themeColor="text2" w:themeTint="99"/>
          <w:spacing w:val="40"/>
          <w:sz w:val="48"/>
          <w:szCs w:val="22"/>
        </w:rPr>
        <w:t>APPEL A PROJETS 201</w:t>
      </w:r>
      <w:r w:rsidR="00E61A7C" w:rsidRPr="00971F14">
        <w:rPr>
          <w:b w:val="0"/>
          <w:color w:val="548DD4" w:themeColor="text2" w:themeTint="99"/>
          <w:spacing w:val="40"/>
          <w:sz w:val="48"/>
          <w:szCs w:val="22"/>
        </w:rPr>
        <w:t>9</w:t>
      </w:r>
      <w:r w:rsidR="00B8540F" w:rsidRPr="00971F14">
        <w:rPr>
          <w:b w:val="0"/>
          <w:color w:val="548DD4" w:themeColor="text2" w:themeTint="99"/>
          <w:spacing w:val="40"/>
          <w:sz w:val="48"/>
          <w:szCs w:val="22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28858BAD" w14:textId="77777777" w:rsidR="00CD01FA" w:rsidRDefault="006F667B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72737A" w:rsidRPr="00B6145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https://dim1health-2019.sciencesconf.org/</w:t>
        </w:r>
      </w:hyperlink>
      <w:r w:rsidR="0072737A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4B16108B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0B2D2F">
        <w:rPr>
          <w:rFonts w:ascii="Arial" w:hAnsi="Arial" w:cs="Arial"/>
          <w:b/>
          <w:color w:val="E36C0A" w:themeColor="accent6" w:themeShade="BF"/>
          <w:sz w:val="22"/>
          <w:szCs w:val="22"/>
        </w:rPr>
        <w:t>31 octobre</w:t>
      </w:r>
      <w:r w:rsidR="0006165B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2019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6F667B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1DD6E900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résumant </w:t>
      </w:r>
      <w:r w:rsidR="00030457" w:rsidRPr="00E63CD1">
        <w:rPr>
          <w:rFonts w:ascii="Arial" w:hAnsi="Arial" w:cs="Arial"/>
          <w:sz w:val="22"/>
          <w:szCs w:val="22"/>
        </w:rPr>
        <w:t>la candidature demandée</w:t>
      </w:r>
      <w:r w:rsidRPr="00E63CD1">
        <w:rPr>
          <w:rFonts w:ascii="Arial" w:hAnsi="Arial" w:cs="Arial"/>
          <w:sz w:val="22"/>
          <w:szCs w:val="22"/>
        </w:rPr>
        <w:t xml:space="preserve">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liste des utilisateurs potentiels de l’équipement (porteur du projet, autres laboratoires franciliens ou non, industriels, étudiants,...)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lettres d’engagement des co-financeurs avérés du projet,</w:t>
      </w:r>
    </w:p>
    <w:p w14:paraId="4916639D" w14:textId="58B55B19" w:rsidR="00A96838" w:rsidRPr="00E63CD1" w:rsidRDefault="00030457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</w:t>
      </w:r>
      <w:r w:rsidR="00A96838" w:rsidRPr="00E63CD1">
        <w:rPr>
          <w:rFonts w:ascii="Arial" w:hAnsi="Arial" w:cs="Arial"/>
          <w:sz w:val="22"/>
          <w:szCs w:val="22"/>
        </w:rPr>
        <w:t xml:space="preserve">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déclaration sur l’honneur attestant que le projet n’a pas fait l’objet d’une demande/d’un soutien dans le cadre d’un projet collaboratif d’un pôle de compétitivité, de l’appel équipements de Genopole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(respect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6F667B">
        <w:rPr>
          <w:rStyle w:val="Rfrenceintense"/>
          <w:rFonts w:ascii="Arial" w:hAnsi="Arial" w:cs="Arial"/>
          <w:sz w:val="22"/>
          <w:szCs w:val="22"/>
        </w:rPr>
      </w:r>
      <w:r w:rsidR="006F667B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6F667B">
        <w:rPr>
          <w:rStyle w:val="Rfrenceintense"/>
          <w:rFonts w:ascii="Arial" w:hAnsi="Arial" w:cs="Arial"/>
          <w:sz w:val="22"/>
          <w:szCs w:val="22"/>
        </w:rPr>
      </w:r>
      <w:r w:rsidR="006F667B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(joindre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3A7343B4" w14:textId="7697675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6D5950E5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0B2D2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31 octobre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51727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2019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Les éléments budgétaires (lettres d’engagement des co-financeurs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Genopole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Liste des utilisateurs potentiels de l’équipement (porteur du projet, autres laboratoires franciliens ou non, industriels, étudiants,...)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0145E79E" w14:textId="6544B5C4" w:rsidR="00D7580C" w:rsidRDefault="006F667B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85504C" w:rsidRPr="00B6145A">
          <w:rPr>
            <w:rStyle w:val="Lienhypertexte"/>
            <w:rFonts w:ascii="Arial" w:hAnsi="Arial" w:cs="Arial"/>
            <w:b/>
            <w:i/>
          </w:rPr>
          <w:t>https://dim1health-2019.sciencesconf.org/</w:t>
        </w:r>
      </w:hyperlink>
      <w:r w:rsidR="0085504C">
        <w:rPr>
          <w:rFonts w:ascii="Arial" w:hAnsi="Arial" w:cs="Arial"/>
          <w:b/>
          <w:i/>
        </w:rPr>
        <w:t xml:space="preserve"> </w:t>
      </w:r>
    </w:p>
    <w:p w14:paraId="17FE0044" w14:textId="77777777" w:rsidR="0085504C" w:rsidRPr="00D7580C" w:rsidRDefault="0085504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7FEF7DEB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85504C">
        <w:rPr>
          <w:rFonts w:ascii="Arial" w:hAnsi="Arial" w:cs="Arial"/>
          <w:b/>
          <w:sz w:val="28"/>
          <w:szCs w:val="28"/>
        </w:rPr>
        <w:t>Jeudi</w:t>
      </w:r>
      <w:r w:rsidR="009178A2">
        <w:rPr>
          <w:rFonts w:ascii="Arial" w:hAnsi="Arial" w:cs="Arial"/>
          <w:b/>
          <w:sz w:val="28"/>
          <w:szCs w:val="28"/>
        </w:rPr>
        <w:t xml:space="preserve"> </w:t>
      </w:r>
      <w:r w:rsidR="0085504C">
        <w:rPr>
          <w:rFonts w:ascii="Arial" w:hAnsi="Arial" w:cs="Arial"/>
          <w:b/>
          <w:sz w:val="28"/>
          <w:szCs w:val="28"/>
        </w:rPr>
        <w:t>31 octobre</w:t>
      </w:r>
      <w:r w:rsidR="00B91D97">
        <w:rPr>
          <w:rFonts w:ascii="Arial" w:hAnsi="Arial" w:cs="Arial"/>
          <w:b/>
          <w:sz w:val="28"/>
          <w:szCs w:val="28"/>
        </w:rPr>
        <w:t xml:space="preserve"> 2019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15D7887D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1C7A50">
        <w:rPr>
          <w:rStyle w:val="lev"/>
          <w:smallCaps/>
          <w:color w:val="FFFFFF" w:themeColor="background1"/>
          <w:sz w:val="24"/>
        </w:rPr>
        <w:t>50k-1,6M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3C80EF04" w:rsidR="0041752A" w:rsidRPr="00777083" w:rsidRDefault="009565B8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2019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7777777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Île-de-France,  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14526ECA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970EDA9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3C5A41AA" w14:textId="1DF5CE21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</w:t>
      </w:r>
      <w:r w:rsidR="001C7A5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13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autres DIM. </w:t>
      </w:r>
    </w:p>
    <w:p w14:paraId="6D95E55B" w14:textId="50DAD088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>Dans le cadre de l’appel d’offre régional 201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9-2020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41263">
        <w:rPr>
          <w:rFonts w:ascii="Arial" w:hAnsi="Arial" w:cs="Arial"/>
          <w:iCs/>
          <w:sz w:val="22"/>
          <w:szCs w:val="22"/>
        </w:rPr>
        <w:t>1,6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44BA43B3" w:rsidR="0041752A" w:rsidRPr="0008200B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», résistance dont l’antibiorésistance, changement climatique) sur les agents pathogènes infectieux et le « pathobiome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396DDED7" w:rsidR="0041752A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startup….).</w:t>
      </w:r>
    </w:p>
    <w:p w14:paraId="470AA3B7" w14:textId="798FED6F" w:rsidR="00590F34" w:rsidRDefault="00590F34" w:rsidP="00971F14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2194B6CF" w14:textId="56D43D14" w:rsidR="00590F34" w:rsidRPr="00590F34" w:rsidRDefault="00590F34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590F34">
        <w:rPr>
          <w:rFonts w:ascii="Arial" w:hAnsi="Arial" w:cs="Arial"/>
          <w:sz w:val="22"/>
          <w:szCs w:val="22"/>
        </w:rPr>
        <w:t xml:space="preserve">Les </w:t>
      </w:r>
      <w:r>
        <w:rPr>
          <w:rFonts w:ascii="Arial" w:hAnsi="Arial" w:cs="Arial"/>
          <w:sz w:val="22"/>
          <w:szCs w:val="22"/>
        </w:rPr>
        <w:t xml:space="preserve">demandes d’équipements </w:t>
      </w:r>
      <w:r w:rsidR="0043096D" w:rsidRPr="0043096D">
        <w:rPr>
          <w:rFonts w:ascii="Arial" w:hAnsi="Arial" w:cs="Arial"/>
          <w:sz w:val="22"/>
          <w:szCs w:val="22"/>
        </w:rPr>
        <w:t>supérieures à 100k seront prioritaires</w:t>
      </w:r>
      <w:r w:rsidR="0043096D">
        <w:rPr>
          <w:rFonts w:ascii="Arial" w:hAnsi="Arial" w:cs="Arial"/>
          <w:sz w:val="22"/>
          <w:szCs w:val="22"/>
        </w:rPr>
        <w:t>.</w:t>
      </w:r>
      <w:r w:rsidR="0043096D" w:rsidRPr="0043096D">
        <w:rPr>
          <w:rFonts w:ascii="Arial" w:hAnsi="Arial" w:cs="Arial"/>
          <w:sz w:val="22"/>
          <w:szCs w:val="22"/>
        </w:rPr>
        <w:t xml:space="preserve"> 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7C488F6B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4938C7">
        <w:rPr>
          <w:rFonts w:ascii="Arial" w:hAnsi="Arial"/>
          <w:b/>
          <w:sz w:val="22"/>
          <w:szCs w:val="22"/>
        </w:rPr>
        <w:t>nécessite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 xml:space="preserve">. Le minimum éligible est de </w:t>
      </w:r>
      <w:r w:rsidR="001C7A50">
        <w:rPr>
          <w:rFonts w:ascii="Arial" w:hAnsi="Arial"/>
          <w:b/>
          <w:sz w:val="22"/>
          <w:szCs w:val="22"/>
        </w:rPr>
        <w:t>50</w:t>
      </w:r>
      <w:r>
        <w:rPr>
          <w:rFonts w:ascii="Arial" w:hAnsi="Arial"/>
          <w:b/>
          <w:sz w:val="22"/>
          <w:szCs w:val="22"/>
        </w:rPr>
        <w:t xml:space="preserve">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15777348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1C7A50">
        <w:rPr>
          <w:rFonts w:ascii="Arial" w:hAnsi="Arial" w:cs="Arial"/>
          <w:sz w:val="22"/>
          <w:szCs w:val="22"/>
        </w:rPr>
        <w:t>1,6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</w:t>
      </w:r>
      <w:r w:rsidR="001C7A50">
        <w:rPr>
          <w:rFonts w:ascii="Arial" w:hAnsi="Arial" w:cs="Arial"/>
          <w:sz w:val="22"/>
          <w:szCs w:val="22"/>
        </w:rPr>
        <w:t>50</w:t>
      </w:r>
      <w:r w:rsidRPr="00036DE8">
        <w:rPr>
          <w:rFonts w:ascii="Arial" w:hAnsi="Arial" w:cs="Arial"/>
          <w:sz w:val="22"/>
          <w:szCs w:val="22"/>
        </w:rPr>
        <w:t>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Génopole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308921FB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AC3003">
        <w:rPr>
          <w:rFonts w:ascii="Arial" w:hAnsi="Arial" w:cs="Arial"/>
          <w:sz w:val="22"/>
          <w:szCs w:val="22"/>
        </w:rPr>
        <w:t>21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72513C5E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185E2BA" w14:textId="21101579" w:rsidR="00CB3D41" w:rsidRDefault="00CB3D41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Pr="00B6145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https://dim1health-2019.sciencesconf.org/</w:t>
        </w:r>
      </w:hyperlink>
      <w:r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6B5B77C3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CB03D4">
        <w:rPr>
          <w:rFonts w:ascii="Arial" w:hAnsi="Arial" w:cs="Arial"/>
          <w:b/>
          <w:color w:val="FFFFFF" w:themeColor="background1"/>
          <w:sz w:val="22"/>
          <w:szCs w:val="22"/>
        </w:rPr>
        <w:t>31 octobre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 xml:space="preserve"> 2019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17DBC414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2B1CC5">
        <w:rPr>
          <w:rFonts w:ascii="Arial" w:hAnsi="Arial" w:cs="Arial"/>
          <w:sz w:val="22"/>
          <w:szCs w:val="22"/>
        </w:rPr>
        <w:t xml:space="preserve">Décembre </w:t>
      </w:r>
      <w:r w:rsidR="002B1047">
        <w:rPr>
          <w:rFonts w:ascii="Arial" w:hAnsi="Arial" w:cs="Arial"/>
          <w:sz w:val="22"/>
          <w:szCs w:val="22"/>
        </w:rPr>
        <w:t>2019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64FDECE2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2B1CC5">
        <w:rPr>
          <w:rFonts w:ascii="Arial" w:hAnsi="Arial" w:cs="Arial"/>
          <w:sz w:val="22"/>
          <w:szCs w:val="22"/>
        </w:rPr>
        <w:t xml:space="preserve">Décembre </w:t>
      </w:r>
      <w:r w:rsidR="002B1047">
        <w:rPr>
          <w:rFonts w:ascii="Arial" w:hAnsi="Arial" w:cs="Arial"/>
          <w:sz w:val="22"/>
          <w:szCs w:val="22"/>
        </w:rPr>
        <w:t>2019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44D8E91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</w:t>
      </w:r>
      <w:r w:rsidR="00D85228">
        <w:rPr>
          <w:rFonts w:ascii="Arial" w:hAnsi="Arial" w:cs="Arial"/>
          <w:sz w:val="22"/>
          <w:szCs w:val="22"/>
        </w:rPr>
        <w:t>du</w:t>
      </w:r>
      <w:r>
        <w:rPr>
          <w:rFonts w:ascii="Arial" w:hAnsi="Arial" w:cs="Arial"/>
          <w:sz w:val="22"/>
          <w:szCs w:val="22"/>
        </w:rPr>
        <w:t xml:space="preserve">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 w:rsidR="00D85228">
        <w:rPr>
          <w:rFonts w:ascii="Arial" w:hAnsi="Arial" w:cs="Arial"/>
          <w:sz w:val="22"/>
          <w:szCs w:val="22"/>
        </w:rPr>
        <w:t xml:space="preserve"> externes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61BBFDF1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en </w:t>
      </w:r>
      <w:r w:rsidR="00D85228">
        <w:rPr>
          <w:rFonts w:ascii="Arial" w:hAnsi="Arial" w:cs="Arial"/>
          <w:sz w:val="22"/>
          <w:szCs w:val="22"/>
        </w:rPr>
        <w:t xml:space="preserve">Décembre </w:t>
      </w:r>
      <w:r w:rsidR="00D70836">
        <w:rPr>
          <w:rFonts w:ascii="Arial" w:hAnsi="Arial" w:cs="Arial"/>
          <w:sz w:val="22"/>
          <w:szCs w:val="22"/>
        </w:rPr>
        <w:t>2019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8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002D8" w14:textId="77777777" w:rsidR="006F667B" w:rsidRDefault="006F667B">
      <w:r>
        <w:separator/>
      </w:r>
    </w:p>
  </w:endnote>
  <w:endnote w:type="continuationSeparator" w:id="0">
    <w:p w14:paraId="6CA3FA43" w14:textId="77777777" w:rsidR="006F667B" w:rsidRDefault="006F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2823D663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299CD984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75131E" w:rsidRPr="0075131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299CD984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75131E" w:rsidRPr="0075131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283198">
          <w:rPr>
            <w:rFonts w:ascii="Arial" w:hAnsi="Arial" w:cs="Arial"/>
            <w:i/>
            <w:sz w:val="22"/>
            <w:szCs w:val="22"/>
          </w:rPr>
          <w:t>1</w:t>
        </w:r>
        <w:r w:rsidR="00E61A7C">
          <w:rPr>
            <w:rFonts w:ascii="Arial" w:hAnsi="Arial" w:cs="Arial"/>
            <w:i/>
            <w:sz w:val="22"/>
            <w:szCs w:val="22"/>
          </w:rPr>
          <w:t>9</w:t>
        </w:r>
      </w:p>
      <w:p w14:paraId="6B0C643A" w14:textId="77777777" w:rsidR="00512BF4" w:rsidRDefault="006F667B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11D978A2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3A3E2493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75131E" w:rsidRPr="0075131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3A3E2493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75131E" w:rsidRPr="0075131E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CC11A0">
          <w:rPr>
            <w:rFonts w:ascii="Arial" w:hAnsi="Arial" w:cs="Arial"/>
            <w:i/>
            <w:sz w:val="22"/>
            <w:szCs w:val="22"/>
          </w:rPr>
          <w:t>9</w:t>
        </w:r>
      </w:p>
      <w:p w14:paraId="09D50A7F" w14:textId="77777777" w:rsidR="00512BF4" w:rsidRPr="00B6628A" w:rsidRDefault="006F667B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7443C7FA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2FDEE273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75131E" w:rsidRPr="0075131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2FDEE273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75131E" w:rsidRPr="0075131E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00653C">
          <w:rPr>
            <w:rFonts w:ascii="Arial" w:hAnsi="Arial" w:cs="Arial"/>
            <w:i/>
            <w:sz w:val="22"/>
            <w:szCs w:val="22"/>
          </w:rPr>
          <w:t>9</w:t>
        </w:r>
      </w:p>
      <w:p w14:paraId="2B351574" w14:textId="77777777" w:rsidR="00512BF4" w:rsidRPr="00B6628A" w:rsidRDefault="006F667B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D8A99" w14:textId="77777777" w:rsidR="006F667B" w:rsidRDefault="006F667B">
      <w:r>
        <w:separator/>
      </w:r>
    </w:p>
  </w:footnote>
  <w:footnote w:type="continuationSeparator" w:id="0">
    <w:p w14:paraId="24E6B57C" w14:textId="77777777" w:rsidR="006F667B" w:rsidRDefault="006F6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0457"/>
    <w:rsid w:val="00036DE8"/>
    <w:rsid w:val="00040645"/>
    <w:rsid w:val="00044F52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B01AE"/>
    <w:rsid w:val="000B093C"/>
    <w:rsid w:val="000B2D2F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C69CA"/>
    <w:rsid w:val="001C7A50"/>
    <w:rsid w:val="001E3645"/>
    <w:rsid w:val="00207EA2"/>
    <w:rsid w:val="00283198"/>
    <w:rsid w:val="002955A4"/>
    <w:rsid w:val="002B1047"/>
    <w:rsid w:val="002B1CC5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1075"/>
    <w:rsid w:val="004247B8"/>
    <w:rsid w:val="0043096D"/>
    <w:rsid w:val="00457667"/>
    <w:rsid w:val="00457785"/>
    <w:rsid w:val="00462FAF"/>
    <w:rsid w:val="004938C7"/>
    <w:rsid w:val="004A0FB1"/>
    <w:rsid w:val="004B2BEC"/>
    <w:rsid w:val="004C0B42"/>
    <w:rsid w:val="004D1D15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6070D"/>
    <w:rsid w:val="00561CF9"/>
    <w:rsid w:val="00570634"/>
    <w:rsid w:val="00576678"/>
    <w:rsid w:val="00590F34"/>
    <w:rsid w:val="005A1363"/>
    <w:rsid w:val="005B05AB"/>
    <w:rsid w:val="005E0F4E"/>
    <w:rsid w:val="005F6CD4"/>
    <w:rsid w:val="00617471"/>
    <w:rsid w:val="006215C5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6F667B"/>
    <w:rsid w:val="007268DC"/>
    <w:rsid w:val="0072737A"/>
    <w:rsid w:val="007357FA"/>
    <w:rsid w:val="00740C25"/>
    <w:rsid w:val="00746117"/>
    <w:rsid w:val="0075131E"/>
    <w:rsid w:val="007549A0"/>
    <w:rsid w:val="00771BA4"/>
    <w:rsid w:val="00777083"/>
    <w:rsid w:val="007949AB"/>
    <w:rsid w:val="00797BB8"/>
    <w:rsid w:val="007A7D88"/>
    <w:rsid w:val="007D7ACB"/>
    <w:rsid w:val="007F3DCA"/>
    <w:rsid w:val="007F4D90"/>
    <w:rsid w:val="007F66D5"/>
    <w:rsid w:val="00801EC9"/>
    <w:rsid w:val="00823A30"/>
    <w:rsid w:val="00833E29"/>
    <w:rsid w:val="0083747C"/>
    <w:rsid w:val="0085504C"/>
    <w:rsid w:val="00861F68"/>
    <w:rsid w:val="00896213"/>
    <w:rsid w:val="008A3B04"/>
    <w:rsid w:val="008E36CC"/>
    <w:rsid w:val="008F2754"/>
    <w:rsid w:val="008F3B7D"/>
    <w:rsid w:val="0091747C"/>
    <w:rsid w:val="009178A2"/>
    <w:rsid w:val="00917C14"/>
    <w:rsid w:val="009248D7"/>
    <w:rsid w:val="00937D40"/>
    <w:rsid w:val="00941263"/>
    <w:rsid w:val="009475AE"/>
    <w:rsid w:val="009565B8"/>
    <w:rsid w:val="009602F3"/>
    <w:rsid w:val="00961051"/>
    <w:rsid w:val="009632A8"/>
    <w:rsid w:val="009652D0"/>
    <w:rsid w:val="0097080B"/>
    <w:rsid w:val="00971F14"/>
    <w:rsid w:val="00972969"/>
    <w:rsid w:val="00982962"/>
    <w:rsid w:val="009B0AAC"/>
    <w:rsid w:val="009C08B0"/>
    <w:rsid w:val="009C221D"/>
    <w:rsid w:val="009F2847"/>
    <w:rsid w:val="00A22932"/>
    <w:rsid w:val="00A257B3"/>
    <w:rsid w:val="00A31EE5"/>
    <w:rsid w:val="00A32716"/>
    <w:rsid w:val="00A41F5A"/>
    <w:rsid w:val="00A43871"/>
    <w:rsid w:val="00A55D23"/>
    <w:rsid w:val="00A82FA1"/>
    <w:rsid w:val="00A94DD5"/>
    <w:rsid w:val="00A96838"/>
    <w:rsid w:val="00AB5961"/>
    <w:rsid w:val="00AC078D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862EF"/>
    <w:rsid w:val="00B91D97"/>
    <w:rsid w:val="00B91E17"/>
    <w:rsid w:val="00BA33ED"/>
    <w:rsid w:val="00BB0A50"/>
    <w:rsid w:val="00BC46BB"/>
    <w:rsid w:val="00BC69F5"/>
    <w:rsid w:val="00BF4833"/>
    <w:rsid w:val="00C07B70"/>
    <w:rsid w:val="00C1203F"/>
    <w:rsid w:val="00C1235F"/>
    <w:rsid w:val="00C16421"/>
    <w:rsid w:val="00C5362E"/>
    <w:rsid w:val="00C62C3A"/>
    <w:rsid w:val="00C638BF"/>
    <w:rsid w:val="00C71426"/>
    <w:rsid w:val="00C740F7"/>
    <w:rsid w:val="00C9788A"/>
    <w:rsid w:val="00CB03D4"/>
    <w:rsid w:val="00CB0E9B"/>
    <w:rsid w:val="00CB3D41"/>
    <w:rsid w:val="00CB5081"/>
    <w:rsid w:val="00CC11A0"/>
    <w:rsid w:val="00CD01FA"/>
    <w:rsid w:val="00CD0369"/>
    <w:rsid w:val="00CE180D"/>
    <w:rsid w:val="00CE5B09"/>
    <w:rsid w:val="00CF30E9"/>
    <w:rsid w:val="00D241B7"/>
    <w:rsid w:val="00D24B71"/>
    <w:rsid w:val="00D2619C"/>
    <w:rsid w:val="00D264C5"/>
    <w:rsid w:val="00D446C7"/>
    <w:rsid w:val="00D50550"/>
    <w:rsid w:val="00D67646"/>
    <w:rsid w:val="00D70836"/>
    <w:rsid w:val="00D7132E"/>
    <w:rsid w:val="00D7580C"/>
    <w:rsid w:val="00D83820"/>
    <w:rsid w:val="00D85228"/>
    <w:rsid w:val="00DB145A"/>
    <w:rsid w:val="00DC311B"/>
    <w:rsid w:val="00DD396B"/>
    <w:rsid w:val="00DF10E6"/>
    <w:rsid w:val="00E01E1B"/>
    <w:rsid w:val="00E02CFA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B4B69"/>
    <w:rsid w:val="00ED2AB6"/>
    <w:rsid w:val="00EE5297"/>
    <w:rsid w:val="00F00095"/>
    <w:rsid w:val="00F255FC"/>
    <w:rsid w:val="00F25EE1"/>
    <w:rsid w:val="00F32365"/>
    <w:rsid w:val="00F34EE5"/>
    <w:rsid w:val="00F435F0"/>
    <w:rsid w:val="00F56AA5"/>
    <w:rsid w:val="00F56F37"/>
    <w:rsid w:val="00F658C9"/>
    <w:rsid w:val="00F67DDF"/>
    <w:rsid w:val="00F713D9"/>
    <w:rsid w:val="00FA4858"/>
    <w:rsid w:val="00FA7BE7"/>
    <w:rsid w:val="00FC0DC0"/>
    <w:rsid w:val="00FC37FE"/>
    <w:rsid w:val="00FC4F21"/>
    <w:rsid w:val="00FD4EDD"/>
    <w:rsid w:val="00FE2A15"/>
    <w:rsid w:val="00FE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-2019.sciencesconf.org/" TargetMode="Externa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im1health-2019.sciencesconf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-2019.sciencesconf.org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AB83B-D2A5-493A-8DDF-B7F6839E9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2583</Words>
  <Characters>14209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16759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Sarah LACKERT</cp:lastModifiedBy>
  <cp:revision>2</cp:revision>
  <cp:lastPrinted>2019-06-12T12:35:00Z</cp:lastPrinted>
  <dcterms:created xsi:type="dcterms:W3CDTF">2019-06-12T15:15:00Z</dcterms:created>
  <dcterms:modified xsi:type="dcterms:W3CDTF">2019-06-12T15:15:00Z</dcterms:modified>
</cp:coreProperties>
</file>